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I26-0751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15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13:52:30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